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7"/>
        <w:ind w:left="2982"/>
      </w:pPr>
      <w:r>
        <w:pict>
          <v:shape type="#_x0000_t75" style="width:185.16pt;height:116.04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60" w:lineRule="exact" w:line="280"/>
        <w:ind w:left="1780"/>
      </w:pP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CÔNG</w:t>
      </w:r>
      <w:r>
        <w:rPr>
          <w:rFonts w:cs="Times New Roman" w:hAnsi="Times New Roman" w:eastAsia="Times New Roman" w:ascii="Times New Roman"/>
          <w:color w:val="FFFFFF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TY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position w:val="-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Ổ</w:t>
      </w:r>
      <w:r>
        <w:rPr>
          <w:rFonts w:cs="Times New Roman" w:hAnsi="Times New Roman" w:eastAsia="Times New Roman" w:ascii="Times New Roman"/>
          <w:color w:val="FFFFFF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position w:val="-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Ầ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FFFFFF"/>
          <w:spacing w:val="-5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CÔNG</w:t>
      </w:r>
      <w:r>
        <w:rPr>
          <w:rFonts w:cs="Times New Roman" w:hAnsi="Times New Roman" w:eastAsia="Times New Roman" w:ascii="Times New Roman"/>
          <w:color w:val="FFFFFF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position w:val="-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Ệ</w:t>
      </w:r>
      <w:r>
        <w:rPr>
          <w:rFonts w:cs="Times New Roman" w:hAnsi="Times New Roman" w:eastAsia="Times New Roman" w:ascii="Times New Roman"/>
          <w:color w:val="FFFFFF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position w:val="-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Ơ</w:t>
      </w:r>
      <w:r>
        <w:rPr>
          <w:rFonts w:cs="Times New Roman" w:hAnsi="Times New Roman" w:eastAsia="Times New Roman" w:ascii="Times New Roman"/>
          <w:color w:val="FFFFFF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ĐI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position w:val="-1"/>
          <w:sz w:val="26"/>
          <w:szCs w:val="26"/>
        </w:rPr>
        <w:t>Ệ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Á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CH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position w:val="-1"/>
          <w:sz w:val="26"/>
          <w:szCs w:val="26"/>
        </w:rPr>
        <w:t>Â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60"/>
          <w:pgMar w:top="740" w:bottom="280" w:left="1100" w:right="11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OGUE</w:t>
      </w:r>
      <w:r>
        <w:rPr>
          <w:rFonts w:cs="Times New Roman" w:hAnsi="Times New Roman" w:eastAsia="Times New Roman" w:ascii="Times New Roman"/>
          <w:color w:val="FFFFFF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9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</w:pPr>
      <w:r>
        <w:br w:type="column"/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FFFFFF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ÁNG</w:t>
      </w:r>
      <w:r>
        <w:rPr>
          <w:rFonts w:cs="Times New Roman" w:hAnsi="Times New Roman" w:eastAsia="Times New Roman" w:ascii="Times New Roman"/>
          <w:color w:val="FFFFF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À</w:t>
      </w:r>
      <w:r>
        <w:rPr>
          <w:rFonts w:cs="Times New Roman" w:hAnsi="Times New Roman" w:eastAsia="Times New Roman" w:ascii="Times New Roman"/>
          <w:color w:val="FFFFF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Ụ</w:t>
      </w:r>
      <w:r>
        <w:rPr>
          <w:rFonts w:cs="Times New Roman" w:hAnsi="Times New Roman" w:eastAsia="Times New Roman" w:ascii="Times New Roman"/>
          <w:color w:val="FFFFFF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Ệ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</w:pP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Ố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FFFFFF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FFFFFF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À</w:t>
      </w:r>
      <w:r>
        <w:rPr>
          <w:rFonts w:cs="Times New Roman" w:hAnsi="Times New Roman" w:eastAsia="Times New Roman" w:ascii="Times New Roman"/>
          <w:color w:val="FFFFF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Ụ</w:t>
      </w:r>
      <w:r>
        <w:rPr>
          <w:rFonts w:cs="Times New Roman" w:hAnsi="Times New Roman" w:eastAsia="Times New Roman" w:ascii="Times New Roman"/>
          <w:color w:val="FFFFFF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Ệ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Ủ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Ữ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ƯỜ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Ử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Ố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ÁY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sectPr>
          <w:type w:val="continuous"/>
          <w:pgSz w:w="11900" w:h="16860"/>
          <w:pgMar w:top="740" w:bottom="280" w:left="1100" w:right="1140"/>
          <w:cols w:num="2" w:equalWidth="off">
            <w:col w:w="4725" w:space="216"/>
            <w:col w:w="4719"/>
          </w:cols>
        </w:sectPr>
      </w:pPr>
      <w:r>
        <w:pict>
          <v:shape type="#_x0000_t75" style="position:absolute;margin-left:248.16pt;margin-top:63.6759pt;width:283.2pt;height:235.68pt;mso-position-horizontal-relative:page;mso-position-vertical-relative:paragraph;z-index:-3874">
            <v:imagedata o:title="" r:id="rId5"/>
          </v:shape>
        </w:pict>
      </w:r>
      <w:r>
        <w:pict>
          <v:group style="position:absolute;margin-left:297.66pt;margin-top:-44.1441pt;width:0.4pt;height:56.8pt;mso-position-horizontal-relative:page;mso-position-vertical-relative:paragraph;z-index:-3872" coordorigin="5953,-883" coordsize="8,1136">
            <v:shape style="position:absolute;left:5953;top:-883;width:8;height:1136" coordorigin="5953,-883" coordsize="8,1136" path="m5953,-883l5961,253e" filled="f" stroked="t" strokeweight="1.56pt" strokecolor="#FFC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position w:val="-1"/>
          <w:sz w:val="20"/>
          <w:szCs w:val="20"/>
        </w:rPr>
        <w:t>Ô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FFFFFF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Ơ</w:t>
      </w:r>
      <w:r>
        <w:rPr>
          <w:rFonts w:cs="Times New Roman" w:hAnsi="Times New Roman" w:eastAsia="Times New Roman" w:ascii="Times New Roman"/>
          <w:color w:val="FFFFFF"/>
          <w:spacing w:val="-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HÍ</w:t>
      </w:r>
      <w:r>
        <w:rPr>
          <w:rFonts w:cs="Times New Roman" w:hAnsi="Times New Roman" w:eastAsia="Times New Roman" w:ascii="Times New Roman"/>
          <w:color w:val="FFFFFF"/>
          <w:spacing w:val="-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FFFFFF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position w:val="-1"/>
          <w:sz w:val="20"/>
          <w:szCs w:val="20"/>
        </w:rPr>
        <w:t>Ê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FFFFFF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5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position w:val="-1"/>
          <w:sz w:val="20"/>
          <w:szCs w:val="20"/>
        </w:rPr>
        <w:t>Ầ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594.96pt;height:842.04pt;mso-position-horizontal-relative:page;mso-position-vertical-relative:page;z-index:-3875" coordorigin="0,0" coordsize="11899,16841">
            <v:shape style="position:absolute;left:0;top:0;width:11899;height:16841" coordorigin="0,0" coordsize="11899,16841" path="m11899,16841l11899,0,0,0,0,16841,11899,16841xe" filled="t" fillcolor="#2D74B5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107"/>
      </w:pP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FFFFFF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VÀ</w:t>
      </w:r>
      <w:r>
        <w:rPr>
          <w:rFonts w:cs="Times New Roman" w:hAnsi="Times New Roman" w:eastAsia="Times New Roman" w:ascii="Times New Roman"/>
          <w:color w:val="FFFFF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Ụ</w:t>
      </w:r>
      <w:r>
        <w:rPr>
          <w:rFonts w:cs="Times New Roman" w:hAnsi="Times New Roman" w:eastAsia="Times New Roman" w:ascii="Times New Roman"/>
          <w:color w:val="FFFFFF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Ệ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7"/>
        <w:sectPr>
          <w:type w:val="continuous"/>
          <w:pgSz w:w="11900" w:h="16860"/>
          <w:pgMar w:top="740" w:bottom="280" w:left="1100" w:right="1140"/>
        </w:sectPr>
      </w:pPr>
      <w:r>
        <w:pict>
          <v:shape type="#_x0000_t75" style="position:absolute;margin-left:247.44pt;margin-top:543pt;width:284.64pt;height:237.6pt;mso-position-horizontal-relative:page;mso-position-vertical-relative:page;z-index:-3873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Ố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FFFFFF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FFFFFF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À</w:t>
      </w:r>
      <w:r>
        <w:rPr>
          <w:rFonts w:cs="Times New Roman" w:hAnsi="Times New Roman" w:eastAsia="Times New Roman" w:ascii="Times New Roman"/>
          <w:color w:val="FFFFF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Ụ</w:t>
      </w:r>
      <w:r>
        <w:rPr>
          <w:rFonts w:cs="Times New Roman" w:hAnsi="Times New Roman" w:eastAsia="Times New Roman" w:ascii="Times New Roman"/>
          <w:color w:val="FFFFFF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Ệ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594.96pt;height:842.04pt;mso-position-horizontal-relative:page;mso-position-vertical-relative:page;z-index:-3871" coordorigin="0,0" coordsize="11899,16841">
            <v:shape style="position:absolute;left:0;top:0;width:11899;height:16841" coordorigin="0,0" coordsize="11899,16841" path="m11899,16841l11899,0,0,0,0,16841,11899,16841xe" filled="t" fillcolor="#2D74B5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202"/>
      </w:pPr>
      <w:r>
        <w:pict>
          <v:shape type="#_x0000_t75" style="position:absolute;margin-left:297.96pt;margin-top:54.24pt;width:250.8pt;height:213.12pt;mso-position-horizontal-relative:page;mso-position-vertical-relative:page;z-index:-3870">
            <v:imagedata o:title="" r:id="rId7"/>
          </v:shape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Ử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Ố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ÁY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2"/>
      </w:pPr>
      <w:r>
        <w:pict>
          <v:shape type="#_x0000_t75" style="position:absolute;margin-left:297.12pt;margin-top:-104.234pt;width:252pt;height:219.96pt;mso-position-horizontal-relative:page;mso-position-vertical-relative:paragraph;z-index:-3869">
            <v:imagedata o:title="" r:id="rId8"/>
          </v:shape>
        </w:pict>
      </w:r>
      <w:r>
        <w:rPr>
          <w:rFonts w:cs="Times New Roman" w:hAnsi="Times New Roman" w:eastAsia="Times New Roman" w:ascii="Times New Roman"/>
          <w:color w:val="FFFFFF"/>
          <w:spacing w:val="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Ủ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Ữ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FFFFFF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ÁY</w:t>
      </w:r>
      <w:r>
        <w:rPr>
          <w:rFonts w:cs="Times New Roman" w:hAnsi="Times New Roman" w:eastAsia="Times New Roman" w:ascii="Times New Roman"/>
          <w:color w:val="FFFFF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FFFFFF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FFFFF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FFFFF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Ư</w:t>
      </w:r>
      <w:r>
        <w:rPr>
          <w:rFonts w:cs="Times New Roman" w:hAnsi="Times New Roman" w:eastAsia="Times New Roman" w:ascii="Times New Roman"/>
          <w:color w:val="FFFFFF"/>
          <w:spacing w:val="1"/>
          <w:w w:val="100"/>
          <w:sz w:val="20"/>
          <w:szCs w:val="20"/>
        </w:rPr>
        <w:t>Ờ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8"/>
        <w:sectPr>
          <w:pgSz w:w="11900" w:h="16860"/>
          <w:pgMar w:top="980" w:bottom="280" w:left="1000" w:right="800"/>
        </w:sectPr>
      </w:pPr>
      <w:r>
        <w:pict>
          <v:group style="position:absolute;margin-left:395.88pt;margin-top:502.44pt;width:153.72pt;height:271.08pt;mso-position-horizontal-relative:page;mso-position-vertical-relative:page;z-index:-3868" coordorigin="7918,10049" coordsize="3074,5422">
            <v:shape type="#_x0000_t75" style="position:absolute;left:7918;top:10049;width:3038;height:1646">
              <v:imagedata o:title="" r:id="rId9"/>
            </v:shape>
            <v:shape type="#_x0000_t75" style="position:absolute;left:7920;top:11698;width:3072;height:3773">
              <v:imagedata o:title="" r:id="rId10"/>
            </v:shape>
            <w10:wrap type="none"/>
          </v:group>
        </w:pict>
      </w:r>
      <w:r>
        <w:pict>
          <v:shape type="#_x0000_t75" style="position:absolute;margin-left:219.72pt;margin-top:-0.12pt;width:165.24pt;height:270.36pt;mso-position-horizontal-relative:page;mso-position-vertical-relative:paragraph;z-index:-3867">
            <v:imagedata o:title="" r:id="rId11"/>
          </v:shape>
        </w:pict>
      </w:r>
      <w:r>
        <w:pict>
          <v:shape type="#_x0000_t75" style="width:160.56pt;height:269.7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THANG</w:t>
      </w:r>
      <w:r>
        <w:rPr>
          <w:rFonts w:cs="Times New Roman" w:hAnsi="Times New Roman" w:eastAsia="Times New Roman" w:ascii="Times New Roman"/>
          <w:color w:val="006FC0"/>
          <w:spacing w:val="-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ÁP</w:t>
      </w:r>
      <w:r>
        <w:rPr>
          <w:rFonts w:cs="Times New Roman" w:hAnsi="Times New Roman" w:eastAsia="Times New Roman" w:ascii="Times New Roman"/>
          <w:color w:val="006FC0"/>
          <w:spacing w:val="-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Đ</w:t>
      </w:r>
      <w:r>
        <w:rPr>
          <w:rFonts w:cs="Times New Roman" w:hAnsi="Times New Roman" w:eastAsia="Times New Roman" w:ascii="Times New Roman"/>
          <w:color w:val="006FC0"/>
          <w:spacing w:val="3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Ệ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8" w:hRule="exact"/>
        </w:trPr>
        <w:tc>
          <w:tcPr>
            <w:tcW w:w="17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5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ODEL</w:t>
            </w:r>
          </w:p>
        </w:tc>
        <w:tc>
          <w:tcPr>
            <w:tcW w:w="29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93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HƯỚ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8"/>
              <w:ind w:left="209"/>
            </w:pPr>
            <w:r>
              <w:pict>
                <v:shape type="#_x0000_t75" style="width:242.28pt;height:324.48pt">
                  <v:imagedata o:title="" r:id="rId1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</w:tr>
      <w:tr>
        <w:trPr>
          <w:trHeight w:val="372" w:hRule="exact"/>
        </w:trPr>
        <w:tc>
          <w:tcPr>
            <w:tcW w:w="17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6"/>
              <w:ind w:left="37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6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60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60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35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539" w:right="53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30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493" w:right="49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60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0"/>
              <w:ind w:left="30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80"/>
              <w:ind w:left="493" w:right="49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80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54" w:hRule="exact"/>
        </w:trPr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30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ind w:left="493" w:right="49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ind w:left="609" w:right="60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76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Ắ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6FC0"/>
          <w:spacing w:val="-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TH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9" w:hRule="exact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45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28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87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HƯỚ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4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4"/>
            </w:pPr>
            <w:r>
              <w:pict>
                <v:shape type="#_x0000_t75" style="width:259.56pt;height:260.4pt">
                  <v:imagedata o:title="" r:id="rId1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34" w:hRule="exact"/>
        </w:trPr>
        <w:tc>
          <w:tcPr>
            <w:tcW w:w="167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1"/>
              <w:ind w:left="34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1"/>
              <w:ind w:left="43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2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2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2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2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26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08" w:right="50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9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1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465" w:right="4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2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21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465" w:right="4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7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0" w:hRule="exact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5"/>
              <w:ind w:left="21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5"/>
              <w:ind w:left="465" w:right="4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5"/>
              <w:ind w:left="618" w:right="6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41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136" w:footer="459" w:top="1500" w:bottom="280" w:left="340" w:right="300"/>
          <w:headerReference w:type="default" r:id="rId13"/>
          <w:footerReference w:type="default" r:id="rId14"/>
          <w:pgSz w:w="1190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CO</w:t>
      </w:r>
      <w:r>
        <w:rPr>
          <w:rFonts w:cs="Times New Roman" w:hAnsi="Times New Roman" w:eastAsia="Times New Roman" w:ascii="Times New Roman"/>
          <w:color w:val="006FC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ANG</w:t>
      </w:r>
      <w:r>
        <w:rPr>
          <w:rFonts w:cs="Times New Roman" w:hAnsi="Times New Roman" w:eastAsia="Times New Roman" w:ascii="Times New Roman"/>
          <w:color w:val="006FC0"/>
          <w:spacing w:val="-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CÁP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0" w:hRule="exact"/>
        </w:trPr>
        <w:tc>
          <w:tcPr>
            <w:tcW w:w="17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0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4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1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99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Ư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23"/>
            </w:pPr>
            <w:r>
              <w:pict>
                <v:shape type="#_x0000_t75" style="width:243.6pt;height:295.92pt">
                  <v:imagedata o:title="" r:id="rId1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lineRule="exact" w:line="140"/>
            </w:pPr>
            <w:r>
              <w:rPr>
                <w:sz w:val="15"/>
                <w:szCs w:val="15"/>
              </w:rPr>
            </w:r>
          </w:p>
        </w:tc>
      </w:tr>
      <w:tr>
        <w:trPr>
          <w:trHeight w:val="350" w:hRule="exact"/>
        </w:trPr>
        <w:tc>
          <w:tcPr>
            <w:tcW w:w="1760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18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3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9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3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6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3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35" w:right="3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0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36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0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36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3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5"/>
              <w:ind w:left="20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5"/>
              <w:ind w:left="36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5"/>
              <w:ind w:left="325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5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0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TÊ</w:t>
      </w:r>
      <w:r>
        <w:rPr>
          <w:rFonts w:cs="Times New Roman" w:hAnsi="Times New Roman" w:eastAsia="Times New Roman" w:ascii="Times New Roman"/>
          <w:color w:val="006FC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BA</w:t>
      </w:r>
      <w:r>
        <w:rPr>
          <w:rFonts w:cs="Times New Roman" w:hAnsi="Times New Roman" w:eastAsia="Times New Roman" w:ascii="Times New Roman"/>
          <w:color w:val="006FC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3"/>
          <w:w w:val="100"/>
          <w:sz w:val="26"/>
          <w:szCs w:val="26"/>
        </w:rPr>
        <w:t>Ư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Ớ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CÁP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5" w:hRule="exact"/>
        </w:trPr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5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1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9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Ư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1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8"/>
              <w:ind w:left="111"/>
            </w:pPr>
            <w:r>
              <w:pict>
                <v:shape type="#_x0000_t75" style="width:245.16pt;height:305.28pt">
                  <v:imagedata o:title="" r:id="rId1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</w:tc>
      </w:tr>
      <w:tr>
        <w:trPr>
          <w:trHeight w:val="355" w:hRule="exact"/>
        </w:trPr>
        <w:tc>
          <w:tcPr>
            <w:tcW w:w="176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18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7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7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37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7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7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7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37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7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7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37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7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6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27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6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7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6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8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136" w:footer="459" w:top="1500" w:bottom="280" w:left="340" w:right="300"/>
          <w:pgSz w:w="1190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CO</w:t>
      </w:r>
      <w:r>
        <w:rPr>
          <w:rFonts w:cs="Times New Roman" w:hAnsi="Times New Roman" w:eastAsia="Times New Roman" w:ascii="Times New Roman"/>
          <w:color w:val="006FC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Ư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Ớ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06FC0"/>
          <w:spacing w:val="-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LÊN</w:t>
      </w:r>
      <w:r>
        <w:rPr>
          <w:rFonts w:cs="Times New Roman" w:hAnsi="Times New Roman" w:eastAsia="Times New Roman" w:ascii="Times New Roman"/>
          <w:color w:val="006FC0"/>
          <w:spacing w:val="-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ANG</w:t>
      </w:r>
      <w:r>
        <w:rPr>
          <w:rFonts w:cs="Times New Roman" w:hAnsi="Times New Roman" w:eastAsia="Times New Roman" w:ascii="Times New Roman"/>
          <w:color w:val="006FC0"/>
          <w:spacing w:val="-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Á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5" w:hRule="exact"/>
        </w:trPr>
        <w:tc>
          <w:tcPr>
            <w:tcW w:w="17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5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4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1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10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Ư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1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4"/>
              <w:ind w:left="101"/>
            </w:pPr>
            <w:r>
              <w:pict>
                <v:shape type="#_x0000_t75" style="width:245.52pt;height:308.4pt">
                  <v:imagedata o:title="" r:id="rId1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</w:tr>
      <w:tr>
        <w:trPr>
          <w:trHeight w:val="358" w:hRule="exact"/>
        </w:trPr>
        <w:tc>
          <w:tcPr>
            <w:tcW w:w="1760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21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1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20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9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1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27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7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27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7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7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CO</w:t>
      </w:r>
      <w:r>
        <w:rPr>
          <w:rFonts w:cs="Times New Roman" w:hAnsi="Times New Roman" w:eastAsia="Times New Roman" w:ascii="Times New Roman"/>
          <w:color w:val="006FC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Ư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Ớ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06FC0"/>
          <w:spacing w:val="-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Ố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THANG</w:t>
      </w:r>
      <w:r>
        <w:rPr>
          <w:rFonts w:cs="Times New Roman" w:hAnsi="Times New Roman" w:eastAsia="Times New Roman" w:ascii="Times New Roman"/>
          <w:color w:val="006FC0"/>
          <w:spacing w:val="-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ÁP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5" w:hRule="exact"/>
        </w:trPr>
        <w:tc>
          <w:tcPr>
            <w:tcW w:w="17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49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1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9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HƯỚ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1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4"/>
              <w:ind w:left="104"/>
            </w:pPr>
            <w:r>
              <w:pict>
                <v:shape type="#_x0000_t75" style="width:246.96pt;height:306.48pt">
                  <v:imagedata o:title="" r:id="rId2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</w:tr>
      <w:tr>
        <w:trPr>
          <w:trHeight w:val="358" w:hRule="exact"/>
        </w:trPr>
        <w:tc>
          <w:tcPr>
            <w:tcW w:w="1750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0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18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7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6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6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6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6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69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5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7"/>
              <w:ind w:left="2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7"/>
              <w:ind w:left="35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5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1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6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136" w:footer="459" w:top="1500" w:bottom="280" w:left="340" w:right="300"/>
          <w:pgSz w:w="1190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745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CHŨ</w:t>
      </w:r>
      <w:r>
        <w:rPr>
          <w:rFonts w:cs="Times New Roman" w:hAnsi="Times New Roman" w:eastAsia="Times New Roman" w:ascii="Times New Roman"/>
          <w:color w:val="006FC0"/>
          <w:spacing w:val="-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6FC0"/>
          <w:spacing w:val="3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Ậ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6FC0"/>
          <w:spacing w:val="-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Ố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6FC0"/>
          <w:spacing w:val="-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3"/>
          <w:w w:val="100"/>
          <w:sz w:val="26"/>
          <w:szCs w:val="26"/>
        </w:rPr>
        <w:t>Ư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Ớ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TH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ÁP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5" w:hRule="exact"/>
        </w:trPr>
        <w:tc>
          <w:tcPr>
            <w:tcW w:w="17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7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MOD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93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Í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HƯỚ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9"/>
              <w:ind w:left="101"/>
            </w:pPr>
            <w:r>
              <w:pict>
                <v:shape type="#_x0000_t75" style="width:245.52pt;height:311.4pt">
                  <v:imagedata o:title="" r:id="rId2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</w:tr>
      <w:tr>
        <w:trPr>
          <w:trHeight w:val="358" w:hRule="exact"/>
        </w:trPr>
        <w:tc>
          <w:tcPr>
            <w:tcW w:w="1760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2"/>
              <w:ind w:left="17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2"/>
              <w:ind w:left="15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2"/>
              <w:ind w:left="1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2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2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2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2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3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3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3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3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550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2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650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2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2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2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2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24" w:right="31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2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2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58" w:right="356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15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34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15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34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2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2"/>
              <w:ind w:left="15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2"/>
              <w:ind w:left="34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2"/>
              <w:ind w:left="310" w:right="30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2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6" w:hRule="exact"/>
        </w:trPr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2004" w:right="20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Ậ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Ệ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ô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z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ép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ạ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ẽ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ép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i,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ô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….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44" w:hRule="exact"/>
        </w:trPr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5"/>
              <w:ind w:left="10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ề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ài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ê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ẩ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5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56" w:hRule="exact"/>
        </w:trPr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ề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ộ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tiêu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ẩ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46" w:hRule="exact"/>
        </w:trPr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5"/>
              <w:ind w:left="10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ề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tiêu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ẩ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5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57" w:hRule="exact"/>
        </w:trPr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ề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ê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ẩ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44" w:hRule="exact"/>
        </w:trPr>
        <w:tc>
          <w:tcPr>
            <w:tcW w:w="50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ả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ệ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ề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5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ạ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ẽ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ú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ó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56" w:hRule="exact"/>
        </w:trPr>
        <w:tc>
          <w:tcPr>
            <w:tcW w:w="501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ạ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ẽ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đ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â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46" w:hRule="exact"/>
        </w:trPr>
        <w:tc>
          <w:tcPr>
            <w:tcW w:w="501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5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Sơn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ĩ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đ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56" w:hRule="exact"/>
        </w:trPr>
        <w:tc>
          <w:tcPr>
            <w:tcW w:w="501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ạ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ẽ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đ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â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ế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ợp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tĩ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đ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44" w:hRule="exact"/>
        </w:trPr>
        <w:tc>
          <w:tcPr>
            <w:tcW w:w="100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0"/>
              <w:ind w:left="15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Â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Ậ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Ả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Ấ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Ê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</w:tbl>
    <w:p>
      <w:pPr>
        <w:sectPr>
          <w:pgMar w:header="136" w:footer="459" w:top="1500" w:bottom="280" w:left="340" w:right="300"/>
          <w:pgSz w:w="1190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MÁNG</w:t>
      </w:r>
      <w:r>
        <w:rPr>
          <w:rFonts w:cs="Times New Roman" w:hAnsi="Times New Roman" w:eastAsia="Times New Roman" w:ascii="Times New Roman"/>
          <w:color w:val="006FC0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ÁP</w:t>
      </w:r>
      <w:r>
        <w:rPr>
          <w:rFonts w:cs="Times New Roman" w:hAnsi="Times New Roman" w:eastAsia="Times New Roman" w:ascii="Times New Roman"/>
          <w:color w:val="006FC0"/>
          <w:spacing w:val="-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Đ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Ệ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17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52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EL</w:t>
            </w:r>
          </w:p>
        </w:tc>
        <w:tc>
          <w:tcPr>
            <w:tcW w:w="29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92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HƯỚ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3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1"/>
            </w:pPr>
            <w:r>
              <w:pict>
                <v:shape type="#_x0000_t75" style="width:254.16pt;height:276.6pt">
                  <v:imagedata o:title="" r:id="rId2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326" w:hRule="exact"/>
        </w:trPr>
        <w:tc>
          <w:tcPr>
            <w:tcW w:w="170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9"/>
              <w:ind w:left="37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9"/>
              <w:ind w:left="4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2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5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2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4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32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532" w:right="53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278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486" w:right="48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2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2"/>
              <w:ind w:left="278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486" w:right="48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2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98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5"/>
              <w:ind w:left="278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85"/>
              <w:ind w:left="486" w:right="48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85"/>
              <w:ind w:left="601" w:right="5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300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Ắ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6FC0"/>
          <w:spacing w:val="-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Á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Á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6" w:hRule="exact"/>
        </w:trPr>
        <w:tc>
          <w:tcPr>
            <w:tcW w:w="17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52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EL</w:t>
            </w:r>
          </w:p>
        </w:tc>
        <w:tc>
          <w:tcPr>
            <w:tcW w:w="29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9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HƯỚ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2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62" w:hRule="exact"/>
        </w:trPr>
        <w:tc>
          <w:tcPr>
            <w:tcW w:w="170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6"/>
              <w:ind w:left="37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6"/>
              <w:ind w:left="46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1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1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1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1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1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1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1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1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1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5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534" w:right="53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1"/>
              <w:ind w:left="21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1"/>
              <w:ind w:left="491" w:right="48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1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9"/>
              <w:ind w:left="21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491" w:right="48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9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59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21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ind w:left="491" w:right="48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ind w:left="649" w:right="6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3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136" w:footer="459" w:top="1500" w:bottom="280" w:left="340" w:right="300"/>
          <w:pgSz w:w="1190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CO</w:t>
      </w:r>
      <w:r>
        <w:rPr>
          <w:rFonts w:cs="Times New Roman" w:hAnsi="Times New Roman" w:eastAsia="Times New Roman" w:ascii="Times New Roman"/>
          <w:color w:val="006FC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Á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CÁP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3" w:hRule="exact"/>
        </w:trPr>
        <w:tc>
          <w:tcPr>
            <w:tcW w:w="18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54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0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9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Ư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1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43" w:hRule="exact"/>
        </w:trPr>
        <w:tc>
          <w:tcPr>
            <w:tcW w:w="1846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16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18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9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5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76" w:right="37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2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2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2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5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2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2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5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76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5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30" w:right="32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66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5" w:right="32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30" w:right="32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3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222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0"/>
              <w:ind w:left="3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0"/>
              <w:ind w:left="330" w:right="32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9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2"/>
              <w:ind w:left="222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2"/>
              <w:ind w:left="3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2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2"/>
              <w:ind w:left="330" w:right="32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94" w:hRule="exact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96"/>
              <w:ind w:left="222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C-CN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96"/>
              <w:ind w:left="31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96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96"/>
              <w:ind w:left="330" w:right="32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1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680"/>
      </w:pP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Ê</w:t>
      </w:r>
      <w:r>
        <w:rPr>
          <w:rFonts w:cs="Times New Roman" w:hAnsi="Times New Roman" w:eastAsia="Times New Roman" w:ascii="Times New Roman"/>
          <w:color w:val="006FC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BA</w:t>
      </w:r>
      <w:r>
        <w:rPr>
          <w:rFonts w:cs="Times New Roman" w:hAnsi="Times New Roman" w:eastAsia="Times New Roman" w:ascii="Times New Roman"/>
          <w:color w:val="006FC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3"/>
          <w:w w:val="100"/>
          <w:sz w:val="26"/>
          <w:szCs w:val="26"/>
        </w:rPr>
        <w:t>Ư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Ớ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Á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06FC0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CÁP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5" w:hRule="exact"/>
        </w:trPr>
        <w:tc>
          <w:tcPr>
            <w:tcW w:w="17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4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1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10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Ư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1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2"/>
              <w:ind w:left="101"/>
            </w:pPr>
            <w:r>
              <w:pict>
                <v:shape type="#_x0000_t75" style="width:245.28pt;height:309.6pt">
                  <v:imagedata o:title="" r:id="rId2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</w:tr>
      <w:tr>
        <w:trPr>
          <w:trHeight w:val="355" w:hRule="exact"/>
        </w:trPr>
        <w:tc>
          <w:tcPr>
            <w:tcW w:w="1760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1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1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0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40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40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6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6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6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6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7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7"/>
              <w:ind w:left="340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40" w:right="33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40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40" w:right="33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2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13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32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14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56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6"/>
              <w:ind w:left="32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24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32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16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513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136" w:footer="459" w:top="1500" w:bottom="280" w:left="340" w:right="300"/>
          <w:pgSz w:w="1190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680"/>
      </w:pPr>
      <w:r>
        <w:pict>
          <v:shape type="#_x0000_t75" style="position:absolute;margin-left:302.64pt;margin-top:123.72pt;width:244.08pt;height:309.6pt;mso-position-horizontal-relative:page;mso-position-vertical-relative:page;z-index:-3864">
            <v:imagedata o:title="" r:id="rId24"/>
          </v:shape>
        </w:pic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CO</w:t>
      </w:r>
      <w:r>
        <w:rPr>
          <w:rFonts w:cs="Times New Roman" w:hAnsi="Times New Roman" w:eastAsia="Times New Roman" w:ascii="Times New Roman"/>
          <w:color w:val="006FC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Ư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Ớ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06FC0"/>
          <w:spacing w:val="-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LÊN</w:t>
      </w:r>
      <w:r>
        <w:rPr>
          <w:rFonts w:cs="Times New Roman" w:hAnsi="Times New Roman" w:eastAsia="Times New Roman" w:ascii="Times New Roman"/>
          <w:color w:val="006FC0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Á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CÁP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8" w:hRule="exact"/>
        </w:trPr>
        <w:tc>
          <w:tcPr>
            <w:tcW w:w="17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50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1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10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Ư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1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50" w:hRule="exact"/>
        </w:trPr>
        <w:tc>
          <w:tcPr>
            <w:tcW w:w="176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1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1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2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5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2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4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8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8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8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8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5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4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7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7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73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0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25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4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4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5"/>
              <w:ind w:left="25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5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5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2"/>
              <w:ind w:left="251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2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6" w:right="3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42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156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680"/>
      </w:pPr>
      <w:r>
        <w:pict>
          <v:shape type="#_x0000_t75" style="position:absolute;margin-left:299.88pt;margin-top:458.52pt;width:249.36pt;height:328.2pt;mso-position-horizontal-relative:page;mso-position-vertical-relative:page;z-index:-3863">
            <v:imagedata o:title="" r:id="rId25"/>
          </v:shape>
        </w:pic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CO</w:t>
      </w:r>
      <w:r>
        <w:rPr>
          <w:rFonts w:cs="Times New Roman" w:hAnsi="Times New Roman" w:eastAsia="Times New Roman" w:ascii="Times New Roman"/>
          <w:color w:val="006FC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Ư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Ớ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006FC0"/>
          <w:spacing w:val="-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Ố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MÁNG</w:t>
      </w:r>
      <w:r>
        <w:rPr>
          <w:rFonts w:cs="Times New Roman" w:hAnsi="Times New Roman" w:eastAsia="Times New Roman" w:ascii="Times New Roman"/>
          <w:color w:val="006FC0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ÁP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6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72" w:hRule="exact"/>
        </w:trPr>
        <w:tc>
          <w:tcPr>
            <w:tcW w:w="17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49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1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99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HƯỚ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2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72" w:hRule="exact"/>
        </w:trPr>
        <w:tc>
          <w:tcPr>
            <w:tcW w:w="175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18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3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3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6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3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3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8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6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6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6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6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5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3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3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3"/>
              <w:ind w:left="28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71" w:right="3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3"/>
              <w:ind w:left="23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3"/>
              <w:ind w:left="35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56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23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35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4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3"/>
              <w:ind w:left="23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3"/>
              <w:ind w:left="35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23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3"/>
              <w:ind w:left="335" w:right="33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0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136" w:footer="459" w:top="1500" w:bottom="280" w:left="340" w:right="300"/>
          <w:pgSz w:w="11900" w:h="16860"/>
        </w:sectPr>
      </w:pP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680"/>
      </w:pPr>
      <w:r>
        <w:pict>
          <v:shape type="#_x0000_t75" style="position:absolute;margin-left:301.56pt;margin-top:26.3767pt;width:243.96pt;height:309.48pt;mso-position-horizontal-relative:page;mso-position-vertical-relative:paragraph;z-index:-3862">
            <v:imagedata o:title="" r:id="rId26"/>
          </v:shape>
        </w:pic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CHŨ</w:t>
      </w:r>
      <w:r>
        <w:rPr>
          <w:rFonts w:cs="Times New Roman" w:hAnsi="Times New Roman" w:eastAsia="Times New Roman" w:ascii="Times New Roman"/>
          <w:color w:val="006FC0"/>
          <w:spacing w:val="-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06FC0"/>
          <w:spacing w:val="1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Ậ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06FC0"/>
          <w:spacing w:val="-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Ố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6FC0"/>
          <w:spacing w:val="-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06FC0"/>
          <w:spacing w:val="3"/>
          <w:w w:val="100"/>
          <w:sz w:val="26"/>
          <w:szCs w:val="26"/>
        </w:rPr>
        <w:t>Ư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Ớ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TH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color w:val="006FC0"/>
          <w:spacing w:val="-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06FC0"/>
          <w:spacing w:val="2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06FC0"/>
          <w:spacing w:val="0"/>
          <w:w w:val="100"/>
          <w:sz w:val="26"/>
          <w:szCs w:val="26"/>
        </w:rPr>
        <w:t>ÁP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68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8" w:hRule="exact"/>
        </w:trPr>
        <w:tc>
          <w:tcPr>
            <w:tcW w:w="17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49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</w:p>
        </w:tc>
        <w:tc>
          <w:tcPr>
            <w:tcW w:w="31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4"/>
              <w:ind w:left="10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KÍCH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Ư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Ớ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</w:t>
            </w:r>
          </w:p>
        </w:tc>
        <w:tc>
          <w:tcPr>
            <w:tcW w:w="5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48" w:hRule="exact"/>
        </w:trPr>
        <w:tc>
          <w:tcPr>
            <w:tcW w:w="175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1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1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0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7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60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7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2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2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8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4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350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3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550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7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60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650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0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600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7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700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57"/>
              <w:ind w:left="324" w:right="315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4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6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24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74" w:right="37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900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7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8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19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1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71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0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1200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2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19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4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64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1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1300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7" w:hRule="exact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6"/>
              <w:ind w:left="19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C-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6"/>
              <w:ind w:left="3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86"/>
              <w:ind w:left="326" w:right="3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8"/>
                <w:szCs w:val="18"/>
              </w:rPr>
              <w:t>100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4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1500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13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5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Ố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Ư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Ớ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 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Ố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Ư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Ớ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812"/>
      </w:pPr>
      <w:r>
        <w:pict>
          <v:shape type="#_x0000_t75" style="position:absolute;margin-left:300.84pt;margin-top:2.20691pt;width:246.84pt;height:152.76pt;mso-position-horizontal-relative:page;mso-position-vertical-relative:paragraph;z-index:-3861">
            <v:imagedata o:title="" r:id="rId27"/>
          </v:shape>
        </w:pict>
      </w:r>
      <w:r>
        <w:pict>
          <v:shape type="#_x0000_t75" style="width:230.4pt;height:150.36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0"/>
        <w:ind w:left="1463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Ố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Ư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Ớ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Â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                        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Ố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/>
        <w:ind w:left="793"/>
        <w:sectPr>
          <w:pgMar w:header="136" w:footer="459" w:top="1500" w:bottom="280" w:left="340" w:right="300"/>
          <w:pgSz w:w="11900" w:h="16860"/>
        </w:sectPr>
      </w:pPr>
      <w:r>
        <w:pict>
          <v:shape type="#_x0000_t75" style="position:absolute;margin-left:301.56pt;margin-top:0.256914pt;width:245.4pt;height:156.84pt;mso-position-horizontal-relative:page;mso-position-vertical-relative:paragraph;z-index:-3860">
            <v:imagedata o:title="" r:id="rId29"/>
          </v:shape>
        </w:pict>
      </w:r>
      <w:r>
        <w:pict>
          <v:shape type="#_x0000_t75" style="width:232.8pt;height:158.04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/>
        <w:ind w:left="1742" w:right="1730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ONG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HANG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                  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ÔNG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ĐA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ĂNG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"/>
        <w:ind w:left="1035"/>
      </w:pPr>
      <w:r>
        <w:pict>
          <v:shape type="#_x0000_t75" style="position:absolute;margin-left:306.12pt;margin-top:0.336914pt;width:236.88pt;height:145.44pt;mso-position-horizontal-relative:page;mso-position-vertical-relative:paragraph;z-index:-3859">
            <v:imagedata o:title="" r:id="rId31"/>
          </v:shape>
        </w:pict>
      </w:r>
      <w:r>
        <w:pict>
          <v:shape type="#_x0000_t75" style="width:208.68pt;height:151.92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1504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ÔNG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Ê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Ầ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ÔNG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Ế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Ủ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Ữ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Ư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Ờ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ind w:left="810"/>
      </w:pPr>
      <w:r>
        <w:pict>
          <v:shape type="#_x0000_t75" style="position:absolute;margin-left:302.4pt;margin-top:0.306914pt;width:244.44pt;height:209.88pt;mso-position-horizontal-relative:page;mso-position-vertical-relative:paragraph;z-index:-3858">
            <v:imagedata o:title="" r:id="rId33"/>
          </v:shape>
        </w:pict>
      </w:r>
      <w:r>
        <w:pict>
          <v:shape type="#_x0000_t75" style="width:231.24pt;height:212.4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3533" w:right="3365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ÔNG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Ế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Ử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Ố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26"/>
        <w:sectPr>
          <w:pgMar w:header="136" w:footer="459" w:top="1500" w:bottom="280" w:left="340" w:right="300"/>
          <w:pgSz w:w="11900" w:h="16860"/>
        </w:sectPr>
      </w:pPr>
      <w:r>
        <w:pict>
          <v:shape type="#_x0000_t75" style="position:absolute;margin-left:301.32pt;margin-top:0pt;width:246.48pt;height:251.16pt;mso-position-horizontal-relative:page;mso-position-vertical-relative:paragraph;z-index:-3857">
            <v:imagedata o:title="" r:id="rId35"/>
          </v:shape>
        </w:pict>
      </w:r>
      <w:r>
        <w:pict>
          <v:shape type="#_x0000_t75" style="width:228.84pt;height:247.44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132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ÔNG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Ắ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Ỗ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ÔNG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Ắ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Ỗ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"/>
        <w:ind w:left="807"/>
      </w:pPr>
      <w:r>
        <w:pict>
          <v:shape type="#_x0000_t75" style="position:absolute;margin-left:301.32pt;margin-top:0.336914pt;width:245.4pt;height:203.76pt;mso-position-horizontal-relative:page;mso-position-vertical-relative:paragraph;z-index:-3856">
            <v:imagedata o:title="" r:id="rId37"/>
          </v:shape>
        </w:pict>
      </w:r>
      <w:r>
        <w:pict>
          <v:shape type="#_x0000_t75" style="width:230.4pt;height:206.88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136" w:footer="459" w:top="1500" w:bottom="280" w:left="340" w:right="300"/>
      <w:pgSz w:w="11900" w:h="1686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pt;margin-top:808.065pt;width:181.47pt;height:11.96pt;mso-position-horizontal-relative:page;mso-position-vertical-relative:page;z-index:-387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1"/>
                    <w:w w:val="100"/>
                    <w:sz w:val="20"/>
                    <w:szCs w:val="20"/>
                  </w:rPr>
                  <w:t>Â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1"/>
                    <w:w w:val="100"/>
                    <w:sz w:val="20"/>
                    <w:szCs w:val="20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1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TH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1"/>
                    <w:w w:val="100"/>
                    <w:sz w:val="20"/>
                    <w:szCs w:val="20"/>
                  </w:rPr>
                  <w:t>Ư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Ơ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2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1"/>
                    <w:w w:val="100"/>
                    <w:sz w:val="20"/>
                    <w:szCs w:val="20"/>
                  </w:rPr>
                  <w:t>Ệ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3"/>
                    <w:w w:val="100"/>
                    <w:sz w:val="20"/>
                    <w:szCs w:val="20"/>
                  </w:rPr>
                  <w:t>Ạ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1"/>
                    <w:w w:val="100"/>
                    <w:sz w:val="20"/>
                    <w:szCs w:val="20"/>
                  </w:rPr>
                  <w:t>Ề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i/>
                    <w:color w:val="00AFEF"/>
                    <w:spacing w:val="0"/>
                    <w:w w:val="100"/>
                    <w:sz w:val="20"/>
                    <w:szCs w:val="20"/>
                  </w:rPr>
                  <w:t>ÊN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2.39pt;margin-top:6.79pt;width:552.34pt;height:68.5pt;mso-position-horizontal-relative:page;mso-position-vertical-relative:page;z-index:-3875" coordorigin="448,136" coordsize="11047,1370">
          <v:shape style="position:absolute;left:458;top:146;width:2036;height:0" coordorigin="458,146" coordsize="2036,0" path="m458,146l2494,146e" filled="f" stroked="t" strokeweight="0.58pt" strokecolor="#000000">
            <v:path arrowok="t"/>
          </v:shape>
          <v:shape style="position:absolute;left:2504;top:146;width:8980;height:0" coordorigin="2504,146" coordsize="8980,0" path="m2504,146l11484,146e" filled="f" stroked="t" strokeweight="0.58pt" strokecolor="#000000">
            <v:path arrowok="t"/>
          </v:shape>
          <v:shape style="position:absolute;left:454;top:142;width:0;height:1358" coordorigin="454,142" coordsize="0,1358" path="m454,142l454,1500e" filled="f" stroked="t" strokeweight="0.58pt" strokecolor="#000000">
            <v:path arrowok="t"/>
          </v:shape>
          <v:shape style="position:absolute;left:458;top:1495;width:2036;height:0" coordorigin="458,1495" coordsize="2036,0" path="m458,1495l2494,1495e" filled="f" stroked="t" strokeweight="0.58pt" strokecolor="#000000">
            <v:path arrowok="t"/>
          </v:shape>
          <v:shape style="position:absolute;left:2499;top:142;width:0;height:1358" coordorigin="2499,142" coordsize="0,1358" path="m2499,142l2499,1500e" filled="f" stroked="t" strokeweight="0.58pt" strokecolor="#000000">
            <v:path arrowok="t"/>
          </v:shape>
          <v:shape style="position:absolute;left:2504;top:1495;width:8980;height:0" coordorigin="2504,1495" coordsize="8980,0" path="m2504,1495l11484,1495e" filled="f" stroked="t" strokeweight="0.58pt" strokecolor="#000000">
            <v:path arrowok="t"/>
          </v:shape>
          <v:shape style="position:absolute;left:11489;top:142;width:0;height:1358" coordorigin="11489,142" coordsize="0,1358" path="m11489,142l11489,1500e" filled="f" stroked="t" strokeweight="0.57998pt" strokecolor="#000000">
            <v:path arrowok="t"/>
          </v:shape>
          <v:shape type="#_x0000_t75" style="position:absolute;left:562;top:156;width:1824;height:1327">
            <v:imagedata o:title="" r:id="rId1"/>
          </v:shape>
          <w10:wrap type="none"/>
        </v:group>
      </w:pict>
    </w:r>
    <w:r>
      <w:pict>
        <v:shape type="#_x0000_t202" style="position:absolute;margin-left:129.46pt;margin-top:15.9454pt;width:440.749pt;height:50.691pt;mso-position-horizontal-relative:page;mso-position-vertical-relative:page;z-index:-387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/>
                </w:pP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ÔNG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Ổ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Ầ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ÔNG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NG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Ệ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Ơ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Đ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0"/>
                    <w:szCs w:val="20"/>
                  </w:rPr>
                  <w:t>Ệ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ÂU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3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AL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3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LE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HN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3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0"/>
                    <w:szCs w:val="20"/>
                  </w:rPr>
                  <w:t>J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OM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0"/>
                    <w:szCs w:val="20"/>
                  </w:rPr>
                  <w:t>NY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ụ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ở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ố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9,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2"/>
                    <w:szCs w:val="2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ách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86,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2"/>
                    <w:szCs w:val="2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õ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192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2"/>
                    <w:szCs w:val="22"/>
                  </w:rPr>
                  <w:t>Đ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2"/>
                    <w:szCs w:val="22"/>
                  </w:rPr>
                  <w:t>ư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ờ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ng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am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nh,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Ph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ư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ờ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ng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2"/>
                    <w:szCs w:val="22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ên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ở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2"/>
                    <w:szCs w:val="22"/>
                  </w:rPr>
                  <w:t>Q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ậ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2"/>
                    <w:szCs w:val="22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2"/>
                    <w:szCs w:val="22"/>
                  </w:rPr>
                  <w:t>à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ng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2"/>
                    <w:szCs w:val="22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à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ộ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before="40"/>
                  <w:ind w:left="20"/>
                </w:pP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2"/>
                    <w:szCs w:val="22"/>
                  </w:rPr>
                  <w:t>Đ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ệ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2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ạ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091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2"/>
                    <w:w w:val="100"/>
                    <w:sz w:val="22"/>
                    <w:szCs w:val="22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83616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1"/>
                    <w:w w:val="100"/>
                    <w:sz w:val="22"/>
                    <w:szCs w:val="22"/>
                  </w:rPr>
                  <w:t>9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-4"/>
                    <w:w w:val="100"/>
                    <w:sz w:val="22"/>
                    <w:szCs w:val="22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00AFEF"/>
                    <w:spacing w:val="0"/>
                    <w:w w:val="100"/>
                    <w:sz w:val="22"/>
                    <w:szCs w:val="22"/>
                  </w:rPr>
                  <w:t>0987644326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png"/><Relationship Id="rId11" Type="http://schemas.openxmlformats.org/officeDocument/2006/relationships/image" Target="media\image8.png"/><Relationship Id="rId12" Type="http://schemas.openxmlformats.org/officeDocument/2006/relationships/image" Target="media\image9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\image11.jpg"/><Relationship Id="rId16" Type="http://schemas.openxmlformats.org/officeDocument/2006/relationships/image" Target="media\image12.jpg"/><Relationship Id="rId17" Type="http://schemas.openxmlformats.org/officeDocument/2006/relationships/image" Target="media\image13.jpg"/><Relationship Id="rId18" Type="http://schemas.openxmlformats.org/officeDocument/2006/relationships/image" Target="media\image14.jpg"/><Relationship Id="rId19" Type="http://schemas.openxmlformats.org/officeDocument/2006/relationships/image" Target="media\image15.jpg"/><Relationship Id="rId20" Type="http://schemas.openxmlformats.org/officeDocument/2006/relationships/image" Target="media\image16.jpg"/><Relationship Id="rId21" Type="http://schemas.openxmlformats.org/officeDocument/2006/relationships/image" Target="media\image17.jpg"/><Relationship Id="rId22" Type="http://schemas.openxmlformats.org/officeDocument/2006/relationships/image" Target="media\image18.jpg"/><Relationship Id="rId23" Type="http://schemas.openxmlformats.org/officeDocument/2006/relationships/image" Target="media\image19.jpg"/><Relationship Id="rId24" Type="http://schemas.openxmlformats.org/officeDocument/2006/relationships/image" Target="media\image20.jpg"/><Relationship Id="rId25" Type="http://schemas.openxmlformats.org/officeDocument/2006/relationships/image" Target="media\image21.jpg"/><Relationship Id="rId26" Type="http://schemas.openxmlformats.org/officeDocument/2006/relationships/image" Target="media\image22.jpg"/><Relationship Id="rId27" Type="http://schemas.openxmlformats.org/officeDocument/2006/relationships/image" Target="media\image23.jpg"/><Relationship Id="rId28" Type="http://schemas.openxmlformats.org/officeDocument/2006/relationships/image" Target="media\image24.jpg"/><Relationship Id="rId29" Type="http://schemas.openxmlformats.org/officeDocument/2006/relationships/image" Target="media\image25.jpg"/><Relationship Id="rId30" Type="http://schemas.openxmlformats.org/officeDocument/2006/relationships/image" Target="media\image26.jpg"/><Relationship Id="rId31" Type="http://schemas.openxmlformats.org/officeDocument/2006/relationships/image" Target="media\image27.jpg"/><Relationship Id="rId32" Type="http://schemas.openxmlformats.org/officeDocument/2006/relationships/image" Target="media\image28.jpg"/><Relationship Id="rId33" Type="http://schemas.openxmlformats.org/officeDocument/2006/relationships/image" Target="media\image5.jpg"/><Relationship Id="rId34" Type="http://schemas.openxmlformats.org/officeDocument/2006/relationships/image" Target="media\image29.jpg"/><Relationship Id="rId35" Type="http://schemas.openxmlformats.org/officeDocument/2006/relationships/image" Target="media\image30.jpg"/><Relationship Id="rId36" Type="http://schemas.openxmlformats.org/officeDocument/2006/relationships/image" Target="media\image4.jpg"/><Relationship Id="rId37" Type="http://schemas.openxmlformats.org/officeDocument/2006/relationships/image" Target="media\image31.jpg"/><Relationship Id="rId38" Type="http://schemas.openxmlformats.org/officeDocument/2006/relationships/image" Target="media\image32.jp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\image10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